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026E46" w:rsidR="002A279C" w:rsidP="002A279C" w:rsidRDefault="007A52E0" w14:paraId="50E17210" wp14:textId="77777777">
      <w:pPr>
        <w:jc w:val="center"/>
        <w:rPr>
          <w:b/>
          <w:sz w:val="22"/>
          <w:szCs w:val="22"/>
        </w:rPr>
      </w:pPr>
      <w:r w:rsidRPr="00026E46">
        <w:rPr>
          <w:b/>
          <w:sz w:val="22"/>
          <w:szCs w:val="22"/>
        </w:rPr>
        <w:t>TANTÁRGYLEÍRÁS ÉS HETI TEMATIKA</w:t>
      </w:r>
    </w:p>
    <w:p xmlns:wp14="http://schemas.microsoft.com/office/word/2010/wordml" w:rsidRPr="00026E46" w:rsidR="002A279C" w:rsidP="002A279C" w:rsidRDefault="002A279C" w14:paraId="672A6659" wp14:textId="77777777">
      <w:pPr>
        <w:jc w:val="center"/>
        <w:rPr>
          <w:sz w:val="22"/>
          <w:szCs w:val="22"/>
        </w:rPr>
      </w:pPr>
    </w:p>
    <w:tbl>
      <w:tblPr>
        <w:tblW w:w="9185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943"/>
        <w:gridCol w:w="2242"/>
      </w:tblGrid>
      <w:tr xmlns:wp14="http://schemas.microsoft.com/office/word/2010/wordml" w:rsidRPr="00026E46" w:rsidR="007D2019" w:rsidTr="185FA146" w14:paraId="4B8367BC" wp14:textId="77777777">
        <w:trPr>
          <w:trHeight w:val="296"/>
        </w:trPr>
        <w:tc>
          <w:tcPr>
            <w:tcW w:w="6943" w:type="dxa"/>
            <w:tcMar/>
          </w:tcPr>
          <w:p w:rsidRPr="00026E46" w:rsidR="00DA3DD1" w:rsidP="185FA146" w:rsidRDefault="007D2019" w14:paraId="5DD096B6" wp14:textId="63EF3069">
            <w:pPr>
              <w:rPr>
                <w:b w:val="1"/>
                <w:bCs w:val="1"/>
                <w:sz w:val="22"/>
                <w:szCs w:val="22"/>
              </w:rPr>
            </w:pPr>
            <w:r w:rsidRPr="185FA146" w:rsidR="4E7C0E20">
              <w:rPr>
                <w:b w:val="1"/>
                <w:bCs w:val="1"/>
                <w:sz w:val="22"/>
                <w:szCs w:val="22"/>
              </w:rPr>
              <w:t>Tantárgy neve</w:t>
            </w:r>
            <w:r w:rsidRPr="185FA146" w:rsidR="4E7C0E20">
              <w:rPr>
                <w:sz w:val="22"/>
                <w:szCs w:val="22"/>
              </w:rPr>
              <w:t>:</w:t>
            </w:r>
            <w:r w:rsidRPr="185FA146" w:rsidR="29B08678">
              <w:rPr>
                <w:sz w:val="22"/>
                <w:szCs w:val="22"/>
              </w:rPr>
              <w:t xml:space="preserve"> </w:t>
            </w:r>
            <w:r w:rsidRPr="185FA146" w:rsidR="29B08678">
              <w:rPr>
                <w:sz w:val="22"/>
                <w:szCs w:val="22"/>
              </w:rPr>
              <w:t>Műhelygyakorlat kivitelezés, báb</w:t>
            </w:r>
            <w:r w:rsidRPr="185FA146" w:rsidR="29B08678">
              <w:rPr>
                <w:sz w:val="22"/>
                <w:szCs w:val="22"/>
              </w:rPr>
              <w:t xml:space="preserve"> 3</w:t>
            </w:r>
            <w:r w:rsidRPr="185FA146" w:rsidR="17752020">
              <w:rPr>
                <w:sz w:val="22"/>
                <w:szCs w:val="22"/>
              </w:rPr>
              <w:t xml:space="preserve"> (BA)</w:t>
            </w:r>
          </w:p>
        </w:tc>
        <w:tc>
          <w:tcPr>
            <w:tcW w:w="2242" w:type="dxa"/>
            <w:tcMar/>
          </w:tcPr>
          <w:p w:rsidRPr="00026E46" w:rsidR="007D2019" w:rsidP="00770E47" w:rsidRDefault="007D2019" w14:paraId="01780B0B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Kreditértéke: </w:t>
            </w:r>
            <w:r w:rsidRPr="00026E46" w:rsidR="007A7AE2">
              <w:rPr>
                <w:bCs/>
                <w:sz w:val="22"/>
                <w:szCs w:val="22"/>
              </w:rPr>
              <w:t>2</w:t>
            </w:r>
          </w:p>
        </w:tc>
      </w:tr>
      <w:tr xmlns:wp14="http://schemas.microsoft.com/office/word/2010/wordml" w:rsidRPr="00026E46" w:rsidR="00BB6098" w:rsidTr="185FA146" w14:paraId="0D0F9A84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BB6098" w:rsidP="00EE0D77" w:rsidRDefault="00BB6098" w14:paraId="31C0CC0C" wp14:textId="77777777">
            <w:pPr>
              <w:spacing w:before="40" w:after="40"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xmlns:wp14="http://schemas.microsoft.com/office/word/2010/wordml" w:rsidRPr="00026E46" w:rsidR="007D2019" w:rsidTr="185FA146" w14:paraId="7614F518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7D2019" w:rsidP="00EE0D77" w:rsidRDefault="007D2019" w14:paraId="7A14CE3C" wp14:textId="77777777">
            <w:pPr>
              <w:spacing w:before="40" w:after="40"/>
              <w:jc w:val="both"/>
              <w:rPr>
                <w:color w:val="FF0000"/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026E46" w:rsidR="00EE0D77">
              <w:rPr>
                <w:color w:val="000000"/>
                <w:sz w:val="22"/>
                <w:szCs w:val="22"/>
              </w:rPr>
              <w:t>:</w:t>
            </w:r>
            <w:r w:rsidRPr="00026E46" w:rsidR="00EE0D77">
              <w:rPr>
                <w:color w:val="FF0000"/>
                <w:sz w:val="22"/>
                <w:szCs w:val="22"/>
              </w:rPr>
              <w:t xml:space="preserve"> </w:t>
            </w:r>
          </w:p>
          <w:p w:rsidRPr="00026E46" w:rsidR="003118A0" w:rsidP="00EE0D77" w:rsidRDefault="00D457D2" w14:paraId="3FB628F7" wp14:textId="77777777">
            <w:pPr>
              <w:spacing w:before="40" w:after="40"/>
              <w:jc w:val="both"/>
              <w:rPr>
                <w:sz w:val="22"/>
                <w:szCs w:val="22"/>
              </w:rPr>
            </w:pPr>
            <w:r w:rsidRPr="00026E46">
              <w:rPr>
                <w:sz w:val="22"/>
                <w:szCs w:val="22"/>
              </w:rPr>
              <w:t>3</w:t>
            </w:r>
            <w:r w:rsidRPr="00026E46" w:rsidR="003118A0">
              <w:rPr>
                <w:sz w:val="22"/>
                <w:szCs w:val="22"/>
              </w:rPr>
              <w:t>0% elmélet</w:t>
            </w:r>
            <w:r w:rsidRPr="00026E46" w:rsidR="00D2471D">
              <w:rPr>
                <w:sz w:val="22"/>
                <w:szCs w:val="22"/>
              </w:rPr>
              <w:t xml:space="preserve">, </w:t>
            </w:r>
            <w:r w:rsidRPr="00026E46">
              <w:rPr>
                <w:sz w:val="22"/>
                <w:szCs w:val="22"/>
              </w:rPr>
              <w:t>7</w:t>
            </w:r>
            <w:r w:rsidRPr="00026E46" w:rsidR="003118A0">
              <w:rPr>
                <w:sz w:val="22"/>
                <w:szCs w:val="22"/>
              </w:rPr>
              <w:t>0% gyakorlat</w:t>
            </w:r>
          </w:p>
        </w:tc>
      </w:tr>
      <w:tr xmlns:wp14="http://schemas.microsoft.com/office/word/2010/wordml" w:rsidRPr="00026E46" w:rsidR="007D2019" w:rsidTr="185FA146" w14:paraId="0BC7E2E7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="007D2019" w:rsidRDefault="007D2019" w14:paraId="5DAA87EC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tanóra típusa</w:t>
            </w:r>
            <w:r w:rsidR="00BB6098"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026E46">
              <w:rPr>
                <w:sz w:val="22"/>
                <w:szCs w:val="22"/>
              </w:rPr>
              <w:t xml:space="preserve">: gyakorlat és óraszáma: </w:t>
            </w:r>
            <w:r w:rsidRPr="00026E46" w:rsidR="007A7AE2">
              <w:rPr>
                <w:sz w:val="22"/>
                <w:szCs w:val="22"/>
              </w:rPr>
              <w:t>heti 2</w:t>
            </w:r>
            <w:r w:rsidRPr="00026E46" w:rsidR="003118A0">
              <w:rPr>
                <w:sz w:val="22"/>
                <w:szCs w:val="22"/>
              </w:rPr>
              <w:t xml:space="preserve"> óra</w:t>
            </w:r>
          </w:p>
          <w:p w:rsidRPr="00BB6098" w:rsidR="00BB6098" w:rsidRDefault="00BB6098" w14:paraId="04A80397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7B5482">
              <w:rPr>
                <w:b/>
                <w:sz w:val="22"/>
                <w:szCs w:val="22"/>
              </w:rPr>
              <w:t>heti 2 óra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026E46" w:rsidR="007D2019" w:rsidRDefault="007D2019" w14:paraId="6F526C32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nyelve</w:t>
            </w:r>
            <w:r w:rsidRPr="00026E46">
              <w:rPr>
                <w:sz w:val="22"/>
                <w:szCs w:val="22"/>
              </w:rPr>
              <w:t xml:space="preserve">: </w:t>
            </w:r>
            <w:r w:rsidRPr="00026E46" w:rsidR="003118A0">
              <w:rPr>
                <w:sz w:val="22"/>
                <w:szCs w:val="22"/>
              </w:rPr>
              <w:t>magyar</w:t>
            </w:r>
          </w:p>
          <w:p w:rsidRPr="00026E46" w:rsidR="007D2019" w:rsidP="00EE0D77" w:rsidRDefault="007D2019" w14:paraId="5E94FD07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Az adott ismeret átadásában alkalmazandó</w:t>
            </w:r>
            <w:r w:rsidRPr="00026E46">
              <w:rPr>
                <w:sz w:val="22"/>
                <w:szCs w:val="22"/>
              </w:rPr>
              <w:t xml:space="preserve"> </w:t>
            </w:r>
            <w:r w:rsidRPr="00026E46">
              <w:rPr>
                <w:b/>
                <w:sz w:val="22"/>
                <w:szCs w:val="22"/>
              </w:rPr>
              <w:t>további</w:t>
            </w:r>
            <w:r w:rsidRPr="00026E46">
              <w:rPr>
                <w:sz w:val="22"/>
                <w:szCs w:val="22"/>
              </w:rPr>
              <w:t xml:space="preserve"> </w:t>
            </w:r>
            <w:r w:rsidRPr="00026E46">
              <w:rPr>
                <w:b/>
                <w:sz w:val="22"/>
                <w:szCs w:val="22"/>
              </w:rPr>
              <w:t>módok, jellemzők</w:t>
            </w:r>
            <w:r w:rsidR="00BB6098"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 w:rsidR="00BB6098">
              <w:rPr>
                <w:sz w:val="22"/>
                <w:szCs w:val="22"/>
              </w:rPr>
              <w:t>:</w:t>
            </w:r>
          </w:p>
        </w:tc>
      </w:tr>
      <w:tr xmlns:wp14="http://schemas.microsoft.com/office/word/2010/wordml" w:rsidRPr="00026E46" w:rsidR="007D2019" w:rsidTr="185FA146" w14:paraId="7753465F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7D2019" w:rsidRDefault="007D2019" w14:paraId="03B71069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számonkérés módja</w:t>
            </w:r>
            <w:r w:rsidR="00BB6098">
              <w:rPr>
                <w:b/>
                <w:sz w:val="22"/>
                <w:szCs w:val="22"/>
              </w:rPr>
              <w:t xml:space="preserve"> </w:t>
            </w:r>
            <w:r w:rsidRPr="0001339E" w:rsidR="00BB6098">
              <w:rPr>
                <w:sz w:val="22"/>
                <w:szCs w:val="22"/>
              </w:rPr>
              <w:t>(</w:t>
            </w:r>
            <w:proofErr w:type="spellStart"/>
            <w:r w:rsidRPr="0001339E" w:rsidR="00BB6098">
              <w:rPr>
                <w:sz w:val="22"/>
                <w:szCs w:val="22"/>
              </w:rPr>
              <w:t>koll</w:t>
            </w:r>
            <w:proofErr w:type="spellEnd"/>
            <w:r w:rsidRPr="0001339E" w:rsidR="00BB6098">
              <w:rPr>
                <w:sz w:val="22"/>
                <w:szCs w:val="22"/>
              </w:rPr>
              <w:t xml:space="preserve">. / </w:t>
            </w:r>
            <w:proofErr w:type="spellStart"/>
            <w:r w:rsidRPr="0001339E" w:rsidR="00BB6098">
              <w:rPr>
                <w:sz w:val="22"/>
                <w:szCs w:val="22"/>
              </w:rPr>
              <w:t>gyj</w:t>
            </w:r>
            <w:proofErr w:type="spellEnd"/>
            <w:r w:rsidRPr="0001339E" w:rsidR="00BB6098">
              <w:rPr>
                <w:sz w:val="22"/>
                <w:szCs w:val="22"/>
              </w:rPr>
              <w:t xml:space="preserve">. / </w:t>
            </w:r>
            <w:r w:rsidRPr="00B360FA" w:rsidR="00BB6098">
              <w:rPr>
                <w:bCs/>
                <w:sz w:val="22"/>
                <w:szCs w:val="22"/>
              </w:rPr>
              <w:t>egyéb</w:t>
            </w:r>
            <w:r w:rsidRPr="00B360FA" w:rsidR="00BB6098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 w:rsidR="00BB6098">
              <w:rPr>
                <w:bCs/>
                <w:sz w:val="22"/>
                <w:szCs w:val="22"/>
              </w:rPr>
              <w:t>)</w:t>
            </w:r>
            <w:r w:rsidRPr="00026E46">
              <w:rPr>
                <w:sz w:val="22"/>
                <w:szCs w:val="22"/>
              </w:rPr>
              <w:t xml:space="preserve">: </w:t>
            </w:r>
            <w:r w:rsidRPr="00026E46" w:rsidR="003118A0">
              <w:rPr>
                <w:sz w:val="22"/>
                <w:szCs w:val="22"/>
              </w:rPr>
              <w:t>gyakorlati jegy</w:t>
            </w:r>
          </w:p>
          <w:p w:rsidRPr="00026E46" w:rsidR="007D2019" w:rsidP="00EE0D77" w:rsidRDefault="007D2019" w14:paraId="7D190295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Az ismeretellenőrzésben alkalmazandó további (sajátos)</w:t>
            </w:r>
            <w:r w:rsidRPr="00026E46">
              <w:rPr>
                <w:sz w:val="22"/>
                <w:szCs w:val="22"/>
              </w:rPr>
              <w:t xml:space="preserve"> </w:t>
            </w:r>
            <w:r w:rsidRPr="00026E46">
              <w:rPr>
                <w:b/>
                <w:sz w:val="22"/>
                <w:szCs w:val="22"/>
              </w:rPr>
              <w:t>módok</w:t>
            </w:r>
            <w:r w:rsidR="00BB6098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026E46">
              <w:rPr>
                <w:b/>
                <w:sz w:val="22"/>
                <w:szCs w:val="22"/>
              </w:rPr>
              <w:t xml:space="preserve">: </w:t>
            </w:r>
            <w:r w:rsidRPr="00026E46" w:rsidR="002A279C">
              <w:rPr>
                <w:b/>
                <w:sz w:val="22"/>
                <w:szCs w:val="22"/>
              </w:rPr>
              <w:t>-</w:t>
            </w:r>
          </w:p>
        </w:tc>
      </w:tr>
      <w:tr xmlns:wp14="http://schemas.microsoft.com/office/word/2010/wordml" w:rsidRPr="00026E46" w:rsidR="007D2019" w:rsidTr="185FA146" w14:paraId="1CE847D8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7D2019" w:rsidP="00770E47" w:rsidRDefault="007D2019" w14:paraId="613F689E" wp14:textId="77777777">
            <w:pPr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tantárgy tantervi helye</w:t>
            </w:r>
            <w:r w:rsidRPr="00026E46">
              <w:rPr>
                <w:sz w:val="22"/>
                <w:szCs w:val="22"/>
              </w:rPr>
              <w:t xml:space="preserve"> </w:t>
            </w:r>
            <w:r w:rsidR="00B63C54">
              <w:rPr>
                <w:sz w:val="22"/>
                <w:szCs w:val="22"/>
              </w:rPr>
              <w:t>5.</w:t>
            </w:r>
            <w:r w:rsidRPr="00026E46" w:rsidR="003118A0">
              <w:rPr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026E46" w:rsidR="007D2019" w:rsidTr="185FA146" w14:paraId="4916850A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7D2019" w:rsidP="00C82A23" w:rsidRDefault="007D2019" w14:paraId="63809B70" wp14:textId="77777777">
            <w:pPr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Előtanulmányi feltételek</w:t>
            </w:r>
            <w:r w:rsidRPr="00026E46">
              <w:rPr>
                <w:sz w:val="22"/>
                <w:szCs w:val="22"/>
              </w:rPr>
              <w:t>:</w:t>
            </w:r>
            <w:r w:rsidRPr="00026E46" w:rsidR="002A1B22">
              <w:rPr>
                <w:sz w:val="22"/>
                <w:szCs w:val="22"/>
              </w:rPr>
              <w:t xml:space="preserve"> </w:t>
            </w:r>
            <w:r w:rsidRPr="00026E46" w:rsidR="00C82A23">
              <w:rPr>
                <w:sz w:val="22"/>
                <w:szCs w:val="22"/>
              </w:rPr>
              <w:t xml:space="preserve">Látványtervezési alapismeretek bábtervezés 1-2, </w:t>
            </w:r>
            <w:r w:rsidRPr="00D56269" w:rsidR="00D56269">
              <w:rPr>
                <w:sz w:val="22"/>
                <w:szCs w:val="22"/>
              </w:rPr>
              <w:t>Műhelygyakorlat, kivitelezés alapismeretek 1</w:t>
            </w:r>
            <w:r w:rsidR="00D56269">
              <w:rPr>
                <w:sz w:val="22"/>
                <w:szCs w:val="22"/>
              </w:rPr>
              <w:t>-2</w:t>
            </w:r>
          </w:p>
        </w:tc>
      </w:tr>
      <w:tr xmlns:wp14="http://schemas.microsoft.com/office/word/2010/wordml" w:rsidRPr="00026E46" w:rsidR="007D2019" w:rsidTr="185FA146" w14:paraId="6EBC9B5C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7D2019" w:rsidRDefault="007D2019" w14:paraId="2BB297C7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Tantárgy-leírás</w:t>
            </w:r>
            <w:r w:rsidRPr="00026E46">
              <w:rPr>
                <w:sz w:val="22"/>
                <w:szCs w:val="22"/>
              </w:rPr>
              <w:t xml:space="preserve">: az elsajátítandó </w:t>
            </w:r>
            <w:r w:rsidRPr="00026E46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xmlns:wp14="http://schemas.microsoft.com/office/word/2010/wordml" w:rsidRPr="00026E46" w:rsidR="007D2019" w:rsidTr="185FA146" w14:paraId="5C07EA41" wp14:textId="77777777">
        <w:tblPrEx>
          <w:tblCellMar>
            <w:top w:w="57" w:type="dxa"/>
            <w:bottom w:w="57" w:type="dxa"/>
          </w:tblCellMar>
        </w:tblPrEx>
        <w:trPr>
          <w:trHeight w:val="280"/>
        </w:trPr>
        <w:tc>
          <w:tcPr>
            <w:tcW w:w="9185" w:type="dxa"/>
            <w:gridSpan w:val="2"/>
            <w:tcMar/>
          </w:tcPr>
          <w:p w:rsidRPr="00026E46" w:rsidR="00D83D21" w:rsidP="002A279C" w:rsidRDefault="003035D0" w14:paraId="3C565B98" wp14:textId="77777777">
            <w:pPr>
              <w:pStyle w:val="Szvegtrzs"/>
              <w:snapToGrid w:val="0"/>
              <w:ind w:left="34"/>
              <w:jc w:val="both"/>
              <w:rPr>
                <w:sz w:val="22"/>
                <w:szCs w:val="22"/>
              </w:rPr>
            </w:pPr>
            <w:r w:rsidRPr="00026E46">
              <w:rPr>
                <w:sz w:val="22"/>
                <w:szCs w:val="22"/>
              </w:rPr>
              <w:t xml:space="preserve">A hallgatók a saját tervezésű bábfigurájukat anyagismereti, mozgástechnikai és kivitelezési szempontból is elemzik, majd szakmai irányítás mellett megkezdik annak fizikai megvalósítását. A hangsúly a mozgásra optimalizált, strapabíró, jól kezelhető bábforma létrehozásán van, amely megfelel </w:t>
            </w:r>
            <w:r w:rsidRPr="00026E46" w:rsidR="00C82A23">
              <w:rPr>
                <w:sz w:val="22"/>
                <w:szCs w:val="22"/>
              </w:rPr>
              <w:t>a kortárs</w:t>
            </w:r>
            <w:r w:rsidRPr="00026E46">
              <w:rPr>
                <w:sz w:val="22"/>
                <w:szCs w:val="22"/>
              </w:rPr>
              <w:t xml:space="preserve"> esztétikai és funkcionális követelményeinek (pl</w:t>
            </w:r>
            <w:r w:rsidRPr="00026E46" w:rsidR="00C82A23">
              <w:rPr>
                <w:sz w:val="22"/>
                <w:szCs w:val="22"/>
              </w:rPr>
              <w:t>.</w:t>
            </w:r>
            <w:r w:rsidRPr="00026E46">
              <w:rPr>
                <w:sz w:val="22"/>
                <w:szCs w:val="22"/>
              </w:rPr>
              <w:t xml:space="preserve"> testtel való szoros interakció, dinamikus mozgatás, látványos stilizáció) </w:t>
            </w:r>
          </w:p>
          <w:p w:rsidRPr="00026E46" w:rsidR="003118A0" w:rsidP="00D2471D" w:rsidRDefault="003035D0" w14:paraId="453366B5" wp14:textId="77777777">
            <w:pPr>
              <w:pStyle w:val="Szvegtrzs"/>
              <w:snapToGrid w:val="0"/>
              <w:ind w:left="34"/>
              <w:jc w:val="both"/>
              <w:rPr>
                <w:sz w:val="22"/>
                <w:szCs w:val="22"/>
              </w:rPr>
            </w:pPr>
            <w:r w:rsidRPr="00026E46">
              <w:rPr>
                <w:sz w:val="22"/>
                <w:szCs w:val="22"/>
              </w:rPr>
              <w:t xml:space="preserve">A tárgy célja nem csupán a kivitelezési jártasság megszerzése, hanem </w:t>
            </w:r>
            <w:r w:rsidRPr="00026E46">
              <w:rPr>
                <w:b/>
                <w:sz w:val="22"/>
                <w:szCs w:val="22"/>
              </w:rPr>
              <w:t>a terv és kivitelezés közti összhang fejlesztése</w:t>
            </w:r>
            <w:r w:rsidRPr="00026E46">
              <w:rPr>
                <w:sz w:val="22"/>
                <w:szCs w:val="22"/>
              </w:rPr>
              <w:t xml:space="preserve">, az anyag és test működésének mélyebb megértése. </w:t>
            </w:r>
          </w:p>
        </w:tc>
      </w:tr>
      <w:tr xmlns:wp14="http://schemas.microsoft.com/office/word/2010/wordml" w:rsidRPr="00026E46" w:rsidR="007D2019" w:rsidTr="185FA146" w14:paraId="0E9EC4FA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  <w:vAlign w:val="center"/>
          </w:tcPr>
          <w:p w:rsidRPr="00026E46" w:rsidR="007D2019" w:rsidRDefault="007D2019" w14:paraId="0E185F25" wp14:textId="77777777">
            <w:pPr>
              <w:ind w:right="-108"/>
              <w:rPr>
                <w:sz w:val="22"/>
                <w:szCs w:val="22"/>
              </w:rPr>
            </w:pPr>
            <w:r w:rsidRPr="00026E46">
              <w:rPr>
                <w:sz w:val="22"/>
                <w:szCs w:val="22"/>
              </w:rPr>
              <w:t xml:space="preserve">A </w:t>
            </w:r>
            <w:r w:rsidRPr="00026E46">
              <w:rPr>
                <w:b/>
                <w:sz w:val="22"/>
                <w:szCs w:val="22"/>
              </w:rPr>
              <w:t>2-5</w:t>
            </w:r>
            <w:r w:rsidRPr="00026E46">
              <w:rPr>
                <w:sz w:val="22"/>
                <w:szCs w:val="22"/>
              </w:rPr>
              <w:t xml:space="preserve"> legfontosabb </w:t>
            </w:r>
            <w:r w:rsidRPr="00026E46">
              <w:rPr>
                <w:i/>
                <w:sz w:val="22"/>
                <w:szCs w:val="22"/>
              </w:rPr>
              <w:t>kötelező,</w:t>
            </w:r>
            <w:r w:rsidRPr="00026E46">
              <w:rPr>
                <w:sz w:val="22"/>
                <w:szCs w:val="22"/>
              </w:rPr>
              <w:t xml:space="preserve"> illetve </w:t>
            </w:r>
            <w:r w:rsidRPr="00026E46">
              <w:rPr>
                <w:i/>
                <w:sz w:val="22"/>
                <w:szCs w:val="22"/>
              </w:rPr>
              <w:t>ajánlott</w:t>
            </w:r>
            <w:r w:rsidRPr="00026E46">
              <w:rPr>
                <w:b/>
                <w:i/>
                <w:sz w:val="22"/>
                <w:szCs w:val="22"/>
              </w:rPr>
              <w:t xml:space="preserve"> </w:t>
            </w:r>
            <w:r w:rsidRPr="00026E46">
              <w:rPr>
                <w:b/>
                <w:sz w:val="22"/>
                <w:szCs w:val="22"/>
              </w:rPr>
              <w:t xml:space="preserve">irodalom </w:t>
            </w:r>
            <w:r w:rsidRPr="00026E46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026E46" w:rsidR="007D2019" w:rsidTr="185FA146" w14:paraId="5F49E152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  <w:vAlign w:val="center"/>
          </w:tcPr>
          <w:p w:rsidRPr="00026E46" w:rsidR="00C82A23" w:rsidP="00C82A23" w:rsidRDefault="00C82A23" w14:paraId="16E3536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="007834D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>Lellei</w:t>
            </w:r>
            <w:proofErr w:type="spellEnd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Pál</w:t>
            </w: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Bábkészítés</w:t>
            </w:r>
          </w:p>
          <w:p w:rsidRPr="00026E46" w:rsidR="00C82A23" w:rsidP="00C82A23" w:rsidRDefault="00C82A23" w14:paraId="6BC3DB0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ESZME, Budapest, 2014. </w:t>
            </w:r>
          </w:p>
          <w:p w:rsidR="00C82A23" w:rsidP="00B63C54" w:rsidRDefault="00C82A23" w14:paraId="53DB3FC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IBSN: 9789631210514</w:t>
            </w:r>
          </w:p>
          <w:p w:rsidRPr="00026E46" w:rsidR="00B63C54" w:rsidP="00B63C54" w:rsidRDefault="00B63C54" w14:paraId="0A37501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C82A23" w:rsidP="00C82A23" w:rsidRDefault="00C82A23" w14:paraId="170761F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Steve </w:t>
            </w:r>
            <w:proofErr w:type="spellStart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>Tillis</w:t>
            </w:r>
            <w:proofErr w:type="spellEnd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: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Towards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an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Aesthetics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Puppet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Puppetry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as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Theatrical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Art</w:t>
            </w:r>
          </w:p>
          <w:p w:rsidRPr="00026E46" w:rsidR="00C82A23" w:rsidP="00C82A23" w:rsidRDefault="00C82A23" w14:paraId="018A12D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Westport, Connecticut: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Greenwood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Press, 1992. </w:t>
            </w:r>
          </w:p>
          <w:p w:rsidRPr="00026E46" w:rsidR="00C82A23" w:rsidP="00C82A23" w:rsidRDefault="00C82A23" w14:paraId="1B25D93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ISBN: 9780313283598</w:t>
            </w:r>
          </w:p>
          <w:p w:rsidRPr="00C82A23" w:rsidR="00C82A23" w:rsidP="00C82A23" w:rsidRDefault="00C82A23" w14:paraId="1A0B2B6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The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Incredible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Bones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Narrenturm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Photographic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Comparative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Atlas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Pathological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Anatomical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Collection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Fool's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Tower</w:t>
            </w:r>
          </w:p>
          <w:p w:rsidRPr="00026E46" w:rsidR="00C82A23" w:rsidP="00C82A23" w:rsidRDefault="00C82A23" w14:paraId="4ECA5DB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Charles C Thomas Pub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Ltd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2023</w:t>
            </w:r>
          </w:p>
          <w:p w:rsidRPr="00026E46" w:rsidR="00C82A23" w:rsidP="00C82A23" w:rsidRDefault="00C82A23" w14:paraId="1B20411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978-0398094102</w:t>
            </w:r>
          </w:p>
          <w:p w:rsidRPr="00C82A23" w:rsidR="00C82A23" w:rsidP="00C82A23" w:rsidRDefault="00C82A23" w14:paraId="522C733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Manipulating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Marionettes</w:t>
            </w:r>
          </w:p>
          <w:p w:rsidRPr="00026E46" w:rsidR="00C82A23" w:rsidP="00C82A23" w:rsidRDefault="00C82A23" w14:paraId="137BF4E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Crowood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Press, 2004</w:t>
            </w:r>
          </w:p>
          <w:p w:rsidRPr="00026E46" w:rsidR="00C82A23" w:rsidP="00C82A23" w:rsidRDefault="00C82A23" w14:paraId="08DCB0C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978-1861266637</w:t>
            </w:r>
          </w:p>
          <w:p w:rsidRPr="00026E46" w:rsidR="00C82A23" w:rsidP="00C82A23" w:rsidRDefault="00C82A23" w14:paraId="5DAB6C7B" wp14:textId="77777777">
            <w:pPr>
              <w:jc w:val="both"/>
              <w:rPr>
                <w:sz w:val="22"/>
                <w:szCs w:val="22"/>
              </w:rPr>
            </w:pPr>
          </w:p>
          <w:p w:rsidRPr="00026E46" w:rsidR="00C82A23" w:rsidP="00C82A23" w:rsidRDefault="00C82A23" w14:paraId="0447EA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Construction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Fashion Design</w:t>
            </w:r>
          </w:p>
          <w:p w:rsidRPr="00026E46" w:rsidR="00C82A23" w:rsidP="00C82A23" w:rsidRDefault="00C82A23" w14:paraId="464A33D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London, 2017</w:t>
            </w:r>
          </w:p>
          <w:p w:rsidRPr="00026E46" w:rsidR="00C82A23" w:rsidP="00B63C54" w:rsidRDefault="00C82A23" w14:paraId="17E85C6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978-1-4725-3875-8</w:t>
            </w:r>
          </w:p>
          <w:p w:rsidRPr="00026E46" w:rsidR="00C82A23" w:rsidP="00C82A23" w:rsidRDefault="00C82A23" w14:paraId="02EB378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C82A23" w:rsidP="00C82A23" w:rsidRDefault="00C82A23" w14:paraId="528118C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Női ruha – Szabás szakrajz I-II.</w:t>
            </w:r>
          </w:p>
          <w:p w:rsidRPr="00026E46" w:rsidR="00C82A23" w:rsidP="00C82A23" w:rsidRDefault="00C82A23" w14:paraId="326F0D1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Magyar Divatintézet,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Göttinger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Kiadó, 2002</w:t>
            </w:r>
          </w:p>
          <w:p w:rsidRPr="00026E46" w:rsidR="00C82A23" w:rsidP="00C82A23" w:rsidRDefault="00C82A23" w14:paraId="114A50B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Raktári száma: 59056</w:t>
            </w:r>
          </w:p>
          <w:p w:rsidRPr="00026E46" w:rsidR="00C82A23" w:rsidP="00C82A23" w:rsidRDefault="00C82A23" w14:paraId="6A05A80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C82A23" w:rsidP="00C82A23" w:rsidRDefault="00C82A23" w14:paraId="3DB1C68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Textil-, és ruhaipari anyag- és áruismeret</w:t>
            </w:r>
          </w:p>
          <w:p w:rsidRPr="00026E46" w:rsidR="00C82A23" w:rsidP="00C82A23" w:rsidRDefault="00C82A23" w14:paraId="7A4B9E5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Magyar Divat Intézet Kft, Budapest, 1997</w:t>
            </w:r>
          </w:p>
          <w:p w:rsidRPr="00026E46" w:rsidR="00C82A23" w:rsidP="00C82A23" w:rsidRDefault="00C82A23" w14:paraId="7C018A3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Raktári száma: 59056</w:t>
            </w:r>
          </w:p>
          <w:p w:rsidRPr="00026E46" w:rsidR="00C82A23" w:rsidP="00C82A23" w:rsidRDefault="00C82A23" w14:paraId="5A39BBE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026E46" w:rsidR="00C82A23" w:rsidP="00C82A23" w:rsidRDefault="00C82A23" w14:paraId="42AAF37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Textiles and Fashion</w:t>
            </w:r>
          </w:p>
          <w:p w:rsidRPr="00026E46" w:rsidR="00C82A23" w:rsidP="00C82A23" w:rsidRDefault="00C82A23" w14:paraId="3A8010F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London, 2014</w:t>
            </w:r>
          </w:p>
          <w:p w:rsidRPr="00026E46" w:rsidR="00C82A23" w:rsidP="00C82A23" w:rsidRDefault="00C82A23" w14:paraId="6D739A0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978-2-9404-9600-6</w:t>
            </w:r>
          </w:p>
          <w:p w:rsidRPr="00026E46" w:rsidR="00C82A23" w:rsidP="00C82A23" w:rsidRDefault="00C82A23" w14:paraId="41C8F3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C82A23" w:rsidP="00C82A23" w:rsidRDefault="00C82A23" w14:paraId="3249245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Textile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Futures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Fashion, Design,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Technology</w:t>
            </w:r>
            <w:proofErr w:type="spellEnd"/>
          </w:p>
          <w:p w:rsidRPr="00026E46" w:rsidR="00C82A23" w:rsidP="00C82A23" w:rsidRDefault="00C82A23" w14:paraId="120DB1C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New York, 2010</w:t>
            </w:r>
          </w:p>
          <w:p w:rsidRPr="00026E46" w:rsidR="00C82A23" w:rsidP="00C82A23" w:rsidRDefault="00C82A23" w14:paraId="0C9ED73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978-1-84520-808-0</w:t>
            </w:r>
          </w:p>
          <w:p w:rsidRPr="00026E46" w:rsidR="00C82A23" w:rsidP="00C82A23" w:rsidRDefault="00C82A23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C82A23" w:rsidP="00C82A23" w:rsidRDefault="00C82A23" w14:paraId="6BE7936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Textilepedia: The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Complete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Fabric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Guide</w:t>
            </w:r>
            <w:proofErr w:type="spellEnd"/>
          </w:p>
          <w:p w:rsidRPr="00026E46" w:rsidR="00C82A23" w:rsidP="00C82A23" w:rsidRDefault="00C82A23" w14:paraId="019BDBA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Fashionary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International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Ltd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2021, Hongkong</w:t>
            </w:r>
          </w:p>
          <w:p w:rsidRPr="00026E46" w:rsidR="00C82A23" w:rsidP="00C82A23" w:rsidRDefault="00C82A23" w14:paraId="54E36BB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978-988-77110-9-4</w:t>
            </w:r>
          </w:p>
          <w:p w:rsidRPr="00026E46" w:rsidR="00413AE6" w:rsidRDefault="00413AE6" w14:paraId="0D0B940D" wp14:textId="77777777">
            <w:pPr>
              <w:jc w:val="both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026E46" w:rsidR="007D2019" w:rsidTr="185FA146" w14:paraId="4DFDE1C2" wp14:textId="77777777">
        <w:tblPrEx>
          <w:tblCellMar>
            <w:top w:w="57" w:type="dxa"/>
            <w:bottom w:w="57" w:type="dxa"/>
          </w:tblCellMar>
        </w:tblPrEx>
        <w:trPr>
          <w:trHeight w:val="296"/>
        </w:trPr>
        <w:tc>
          <w:tcPr>
            <w:tcW w:w="9185" w:type="dxa"/>
            <w:gridSpan w:val="2"/>
            <w:tcMar/>
          </w:tcPr>
          <w:p w:rsidRPr="00026E46" w:rsidR="007A52E0" w:rsidP="00D2471D" w:rsidRDefault="007A52E0" w14:paraId="3950D9CB" wp14:textId="77777777">
            <w:pPr>
              <w:pStyle w:val="Szvegtrzs"/>
              <w:spacing w:after="0"/>
              <w:rPr>
                <w:b/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féléves tematika hetekre lebontott rövid ismertetése</w:t>
            </w:r>
            <w:r w:rsidRPr="00026E46" w:rsidR="00F00D24">
              <w:rPr>
                <w:b/>
                <w:sz w:val="22"/>
                <w:szCs w:val="22"/>
              </w:rPr>
              <w:t xml:space="preserve"> a kontakt órákra vonatkozóan</w:t>
            </w: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3"/>
              <w:gridCol w:w="7406"/>
            </w:tblGrid>
            <w:tr w:rsidRPr="00026E46" w:rsidR="00D2471D" w14:paraId="1C8C3F3D" wp14:textId="77777777">
              <w:tc>
                <w:tcPr>
                  <w:tcW w:w="1553" w:type="dxa"/>
                </w:tcPr>
                <w:p w:rsidRPr="00026E46" w:rsidR="00D2471D" w:rsidP="00D2471D" w:rsidRDefault="00D2471D" w14:paraId="71DEFBBC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1BD368F6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 xml:space="preserve">Bábtervezés </w:t>
                  </w:r>
                  <w:r w:rsidRPr="00026E46" w:rsidR="00026E46">
                    <w:rPr>
                      <w:sz w:val="22"/>
                      <w:szCs w:val="22"/>
                    </w:rPr>
                    <w:t>anyag- és szerkezeti</w:t>
                  </w:r>
                  <w:r w:rsidRPr="00026E46">
                    <w:rPr>
                      <w:sz w:val="22"/>
                      <w:szCs w:val="22"/>
                    </w:rPr>
                    <w:t xml:space="preserve"> ismeretek 1.</w:t>
                  </w:r>
                </w:p>
              </w:tc>
            </w:tr>
            <w:tr w:rsidRPr="00026E46" w:rsidR="00D2471D" w14:paraId="7EE6A7DA" wp14:textId="77777777">
              <w:tc>
                <w:tcPr>
                  <w:tcW w:w="1553" w:type="dxa"/>
                </w:tcPr>
                <w:p w:rsidRPr="00026E46" w:rsidR="00D2471D" w:rsidP="00D2471D" w:rsidRDefault="00D2471D" w14:paraId="69E64155" wp14:textId="77777777">
                  <w:pPr>
                    <w:numPr>
                      <w:ilvl w:val="0"/>
                      <w:numId w:val="8"/>
                    </w:numPr>
                    <w:jc w:val="both"/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026E46" w14:paraId="3D22A402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Bábtervezés anyag- és szerkezeti ismeretek 2.</w:t>
                  </w:r>
                </w:p>
              </w:tc>
            </w:tr>
            <w:tr w:rsidRPr="00026E46" w:rsidR="00D2471D" w14:paraId="281936ED" wp14:textId="77777777">
              <w:tc>
                <w:tcPr>
                  <w:tcW w:w="1553" w:type="dxa"/>
                </w:tcPr>
                <w:p w:rsidRPr="00026E46" w:rsidR="00D2471D" w:rsidP="00D2471D" w:rsidRDefault="00D2471D" w14:paraId="3D65C873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026E46" w14:paraId="1D6BBC7F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Bábtervezés anyag- és szerkezeti ismeretek 3.</w:t>
                  </w:r>
                </w:p>
              </w:tc>
            </w:tr>
            <w:tr w:rsidRPr="00026E46" w:rsidR="00D2471D" w14:paraId="0AF63851" wp14:textId="77777777">
              <w:tc>
                <w:tcPr>
                  <w:tcW w:w="1553" w:type="dxa"/>
                </w:tcPr>
                <w:p w:rsidRPr="00026E46" w:rsidR="00D2471D" w:rsidP="00D2471D" w:rsidRDefault="00D2471D" w14:paraId="02BC2387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026E46" w14:paraId="1379A036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Bábtervezés anyag- és szerkezeti ismeretek 4.</w:t>
                  </w:r>
                </w:p>
              </w:tc>
            </w:tr>
            <w:tr w:rsidRPr="00026E46" w:rsidR="00D2471D" w14:paraId="608EC6E9" wp14:textId="77777777">
              <w:tc>
                <w:tcPr>
                  <w:tcW w:w="1553" w:type="dxa"/>
                </w:tcPr>
                <w:p w:rsidRPr="00026E46" w:rsidR="00D2471D" w:rsidP="00D2471D" w:rsidRDefault="00D2471D" w14:paraId="6631B8E2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182A666D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Bábtervezés 1.</w:t>
                  </w:r>
                </w:p>
              </w:tc>
            </w:tr>
            <w:tr w:rsidRPr="00026E46" w:rsidR="00D2471D" w14:paraId="15206722" wp14:textId="77777777">
              <w:tc>
                <w:tcPr>
                  <w:tcW w:w="1553" w:type="dxa"/>
                </w:tcPr>
                <w:p w:rsidRPr="00026E46" w:rsidR="00D2471D" w:rsidP="00D2471D" w:rsidRDefault="00D2471D" w14:paraId="4DD9DB17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2D6B27" w14:paraId="6FC8503B" wp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KONCEPCIÓ ISMERTETÉS</w:t>
                  </w:r>
                </w:p>
              </w:tc>
            </w:tr>
            <w:tr w:rsidRPr="00026E46" w:rsidR="00D2471D" w14:paraId="55119115" wp14:textId="77777777">
              <w:tc>
                <w:tcPr>
                  <w:tcW w:w="1553" w:type="dxa"/>
                </w:tcPr>
                <w:p w:rsidRPr="00026E46" w:rsidR="00D2471D" w:rsidP="00D2471D" w:rsidRDefault="00D2471D" w14:paraId="403549F8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5E988984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 xml:space="preserve">Bábtervezés </w:t>
                  </w:r>
                  <w:r w:rsidR="002D6B27">
                    <w:rPr>
                      <w:sz w:val="22"/>
                      <w:szCs w:val="22"/>
                    </w:rPr>
                    <w:t>2</w:t>
                  </w:r>
                  <w:r w:rsidRPr="00026E46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Pr="00026E46" w:rsidR="00D2471D" w14:paraId="5FF48B76" wp14:textId="77777777">
              <w:tc>
                <w:tcPr>
                  <w:tcW w:w="1553" w:type="dxa"/>
                </w:tcPr>
                <w:p w:rsidRPr="00026E46" w:rsidR="00D2471D" w:rsidP="00D2471D" w:rsidRDefault="00D2471D" w14:paraId="6B9E1AF4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4113993E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Karakter/ bábtervek készítése 1.</w:t>
                  </w:r>
                </w:p>
              </w:tc>
            </w:tr>
            <w:tr w:rsidRPr="00026E46" w:rsidR="00D2471D" w14:paraId="1C9FDE70" wp14:textId="77777777">
              <w:tc>
                <w:tcPr>
                  <w:tcW w:w="1553" w:type="dxa"/>
                </w:tcPr>
                <w:p w:rsidRPr="00026E46" w:rsidR="00D2471D" w:rsidP="00D2471D" w:rsidRDefault="00D2471D" w14:paraId="77EDA188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74B2B3F1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Karakter/ bábtervek készítése 2.</w:t>
                  </w:r>
                </w:p>
              </w:tc>
            </w:tr>
            <w:tr w:rsidRPr="00026E46" w:rsidR="00D2471D" w14:paraId="566AEB89" wp14:textId="77777777">
              <w:tc>
                <w:tcPr>
                  <w:tcW w:w="1553" w:type="dxa"/>
                </w:tcPr>
                <w:p w:rsidRPr="00026E46" w:rsidR="00D2471D" w:rsidP="00D2471D" w:rsidRDefault="00D2471D" w14:paraId="1E62B726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4144467B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Karakter/ bábtervek készítése 3.</w:t>
                  </w:r>
                </w:p>
              </w:tc>
            </w:tr>
            <w:tr w:rsidRPr="00026E46" w:rsidR="00D2471D" w14:paraId="44C701A6" wp14:textId="77777777">
              <w:tc>
                <w:tcPr>
                  <w:tcW w:w="1553" w:type="dxa"/>
                </w:tcPr>
                <w:p w:rsidRPr="00026E46" w:rsidR="00D2471D" w:rsidP="00D2471D" w:rsidRDefault="00D2471D" w14:paraId="66DCC07C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33B3B9F8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Karakter/ bábtervek készítése 4.</w:t>
                  </w:r>
                </w:p>
              </w:tc>
            </w:tr>
            <w:tr w:rsidRPr="00026E46" w:rsidR="00D2471D" w14:paraId="5BBA3F62" wp14:textId="77777777">
              <w:tc>
                <w:tcPr>
                  <w:tcW w:w="1553" w:type="dxa"/>
                </w:tcPr>
                <w:p w:rsidRPr="00026E46" w:rsidR="00D2471D" w:rsidP="00D2471D" w:rsidRDefault="00D2471D" w14:paraId="000D85A9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3EF307F0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Kidolgozott karakter/ bábtervek a féléves tervezési feladathoz kapcsolódóan 1.</w:t>
                  </w:r>
                </w:p>
              </w:tc>
            </w:tr>
            <w:tr w:rsidRPr="00026E46" w:rsidR="00D2471D" w14:paraId="41C55771" wp14:textId="77777777">
              <w:tc>
                <w:tcPr>
                  <w:tcW w:w="1553" w:type="dxa"/>
                </w:tcPr>
                <w:p w:rsidRPr="00026E46" w:rsidR="00D2471D" w:rsidP="00D2471D" w:rsidRDefault="00D2471D" w14:paraId="7FFAA201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1729A8DE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Kidolgozott karakter/ bábtervek a féléves tervezési feladathoz kapcsolódóan 2.</w:t>
                  </w:r>
                </w:p>
              </w:tc>
            </w:tr>
          </w:tbl>
          <w:p w:rsidRPr="00026E46" w:rsidR="007A52E0" w:rsidP="002A279C" w:rsidRDefault="007A52E0" w14:paraId="0E27B00A" wp14:textId="77777777">
            <w:pPr>
              <w:pStyle w:val="Szvegtrzs"/>
              <w:spacing w:after="0"/>
              <w:ind w:left="173"/>
              <w:rPr>
                <w:b/>
                <w:sz w:val="22"/>
                <w:szCs w:val="22"/>
              </w:rPr>
            </w:pPr>
          </w:p>
        </w:tc>
      </w:tr>
      <w:tr xmlns:wp14="http://schemas.microsoft.com/office/word/2010/wordml" w:rsidRPr="00026E46" w:rsidR="007D2019" w:rsidTr="185FA146" w14:paraId="58D7C61E" wp14:textId="77777777">
        <w:tblPrEx>
          <w:tblCellMar>
            <w:top w:w="57" w:type="dxa"/>
            <w:bottom w:w="57" w:type="dxa"/>
          </w:tblCellMar>
        </w:tblPrEx>
        <w:trPr>
          <w:trHeight w:val="338"/>
        </w:trPr>
        <w:tc>
          <w:tcPr>
            <w:tcW w:w="9185" w:type="dxa"/>
            <w:gridSpan w:val="2"/>
            <w:tcMar/>
          </w:tcPr>
          <w:p w:rsidRPr="00026E46" w:rsidR="007D2019" w:rsidP="008B66FC" w:rsidRDefault="007D2019" w14:paraId="614A9859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Tantárgy felelőse</w:t>
            </w:r>
            <w:r w:rsidRPr="00026E46" w:rsidR="009F18F9">
              <w:rPr>
                <w:b/>
                <w:sz w:val="22"/>
                <w:szCs w:val="22"/>
              </w:rPr>
              <w:t>:</w:t>
            </w:r>
            <w:r w:rsidRPr="00026E46" w:rsidR="00E57F7B">
              <w:rPr>
                <w:b/>
                <w:sz w:val="22"/>
                <w:szCs w:val="22"/>
              </w:rPr>
              <w:t xml:space="preserve"> </w:t>
            </w:r>
            <w:r w:rsidR="000F4D9C">
              <w:rPr>
                <w:bCs/>
                <w:sz w:val="22"/>
                <w:szCs w:val="22"/>
              </w:rPr>
              <w:t>Hoffer Károly</w:t>
            </w:r>
          </w:p>
        </w:tc>
      </w:tr>
      <w:tr xmlns:wp14="http://schemas.microsoft.com/office/word/2010/wordml" w:rsidRPr="00026E46" w:rsidR="007D2019" w:rsidTr="185FA146" w14:paraId="504B2392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E57F7B" w:rsidP="009A1FD1" w:rsidRDefault="007D2019" w14:paraId="52244288" wp14:textId="77777777">
            <w:pPr>
              <w:spacing w:before="60"/>
              <w:jc w:val="both"/>
              <w:rPr>
                <w:b/>
                <w:sz w:val="22"/>
                <w:szCs w:val="22"/>
                <w:shd w:val="clear" w:color="auto" w:fill="FFFF00"/>
              </w:rPr>
            </w:pPr>
            <w:r w:rsidRPr="00026E46">
              <w:rPr>
                <w:b/>
                <w:sz w:val="22"/>
                <w:szCs w:val="22"/>
              </w:rPr>
              <w:t>Tantárgy oktatásába bevont oktató(k)</w:t>
            </w:r>
            <w:r w:rsidRPr="00026E46" w:rsidR="009F18F9">
              <w:rPr>
                <w:b/>
                <w:sz w:val="22"/>
                <w:szCs w:val="22"/>
              </w:rPr>
              <w:t xml:space="preserve"> és elérhetősége(</w:t>
            </w:r>
            <w:proofErr w:type="spellStart"/>
            <w:r w:rsidRPr="00026E46" w:rsidR="009F18F9">
              <w:rPr>
                <w:b/>
                <w:sz w:val="22"/>
                <w:szCs w:val="22"/>
              </w:rPr>
              <w:t>ik</w:t>
            </w:r>
            <w:proofErr w:type="spellEnd"/>
            <w:r w:rsidRPr="00026E46" w:rsidR="009F18F9">
              <w:rPr>
                <w:b/>
                <w:sz w:val="22"/>
                <w:szCs w:val="22"/>
              </w:rPr>
              <w:t>)</w:t>
            </w:r>
            <w:r w:rsidRPr="00026E46" w:rsidR="002A279C">
              <w:rPr>
                <w:b/>
                <w:sz w:val="22"/>
                <w:szCs w:val="22"/>
              </w:rPr>
              <w:t xml:space="preserve">: </w:t>
            </w:r>
            <w:r w:rsidRPr="00026E46" w:rsidR="00026E46">
              <w:rPr>
                <w:sz w:val="22"/>
                <w:szCs w:val="22"/>
              </w:rPr>
              <w:t>Kocsis Eszter</w:t>
            </w:r>
          </w:p>
        </w:tc>
      </w:tr>
      <w:tr xmlns:wp14="http://schemas.microsoft.com/office/word/2010/wordml" w:rsidRPr="00026E46" w:rsidR="007D2019" w:rsidTr="185FA146" w14:paraId="59518B54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P="007B5482" w:rsidRDefault="00887BB0" w14:paraId="0D96D97C" wp14:textId="77777777">
            <w:pPr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Pr="00026E46" w:rsidR="00D2471D">
              <w:rPr>
                <w:bCs/>
                <w:sz w:val="22"/>
                <w:szCs w:val="22"/>
              </w:rPr>
              <w:t>Epreskert</w:t>
            </w:r>
            <w:r w:rsidR="007B5482">
              <w:rPr>
                <w:bCs/>
                <w:sz w:val="22"/>
                <w:szCs w:val="22"/>
              </w:rPr>
              <w:t xml:space="preserve"> V/Látvány</w:t>
            </w:r>
            <w:r w:rsidR="00A055A7">
              <w:rPr>
                <w:bCs/>
                <w:sz w:val="22"/>
                <w:szCs w:val="22"/>
              </w:rPr>
              <w:t xml:space="preserve"> bábműhely</w:t>
            </w:r>
            <w:r w:rsidRPr="00026E46" w:rsidR="00D2471D">
              <w:rPr>
                <w:bCs/>
                <w:sz w:val="22"/>
                <w:szCs w:val="22"/>
              </w:rPr>
              <w:t>/ Budapest Bábszínházi műhelyek</w:t>
            </w:r>
            <w:r w:rsidR="007B5482">
              <w:rPr>
                <w:bCs/>
                <w:sz w:val="22"/>
                <w:szCs w:val="22"/>
              </w:rPr>
              <w:t xml:space="preserve">, péntek </w:t>
            </w:r>
            <w:r w:rsidR="000F4D9C">
              <w:rPr>
                <w:bCs/>
                <w:sz w:val="22"/>
                <w:szCs w:val="22"/>
              </w:rPr>
              <w:t>14:00-15:30</w:t>
            </w:r>
          </w:p>
        </w:tc>
      </w:tr>
      <w:tr xmlns:wp14="http://schemas.microsoft.com/office/word/2010/wordml" w:rsidRPr="00026E46" w:rsidR="007D2019" w:rsidTr="185FA146" w14:paraId="7AAEF7A9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0DC46AE0" wp14:textId="296D0470">
            <w:pPr>
              <w:spacing w:before="60"/>
              <w:jc w:val="both"/>
              <w:rPr>
                <w:sz w:val="22"/>
                <w:szCs w:val="22"/>
              </w:rPr>
            </w:pPr>
            <w:r w:rsidRPr="185FA146" w:rsidR="4E7C0E20">
              <w:rPr>
                <w:b w:val="1"/>
                <w:bCs w:val="1"/>
                <w:sz w:val="22"/>
                <w:szCs w:val="22"/>
              </w:rPr>
              <w:t>Tantárgykódja:</w:t>
            </w:r>
            <w:r w:rsidRPr="185FA146" w:rsidR="5F770167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185FA146" w:rsidR="64C31639">
              <w:rPr>
                <w:sz w:val="22"/>
                <w:szCs w:val="22"/>
              </w:rPr>
              <w:t>LÁA-MŰKB0</w:t>
            </w:r>
            <w:r w:rsidRPr="185FA146" w:rsidR="64C31639">
              <w:rPr>
                <w:sz w:val="22"/>
                <w:szCs w:val="22"/>
              </w:rPr>
              <w:t>3</w:t>
            </w:r>
          </w:p>
        </w:tc>
      </w:tr>
      <w:tr xmlns:wp14="http://schemas.microsoft.com/office/word/2010/wordml" w:rsidRPr="00026E46" w:rsidR="007D2019" w:rsidTr="185FA146" w14:paraId="2BEA4B70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21DB4581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Felelős tanszéke: </w:t>
            </w:r>
            <w:r w:rsidRPr="00026E46" w:rsidR="00D2471D">
              <w:rPr>
                <w:bCs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026E46" w:rsidR="007D2019" w:rsidTr="185FA146" w14:paraId="530C353E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1D20B05A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Képzési idő szemeszterekben: </w:t>
            </w:r>
            <w:r w:rsidRPr="00026E46" w:rsidR="00026E46">
              <w:rPr>
                <w:bCs/>
                <w:sz w:val="22"/>
                <w:szCs w:val="22"/>
              </w:rPr>
              <w:t>3</w:t>
            </w:r>
            <w:r w:rsidRPr="00026E46" w:rsidR="00366DA3">
              <w:rPr>
                <w:bCs/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026E46" w:rsidR="007D2019" w:rsidTr="185FA146" w14:paraId="555CE2D4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P="00770E47" w:rsidRDefault="007D2019" w14:paraId="5418827E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Tanórák száma összesen: </w:t>
            </w:r>
            <w:r w:rsidR="007B5482">
              <w:rPr>
                <w:bCs/>
                <w:sz w:val="22"/>
                <w:szCs w:val="22"/>
              </w:rPr>
              <w:t>26</w:t>
            </w:r>
          </w:p>
        </w:tc>
      </w:tr>
      <w:tr xmlns:wp14="http://schemas.microsoft.com/office/word/2010/wordml" w:rsidRPr="00026E46" w:rsidR="007D2019" w:rsidTr="185FA146" w14:paraId="28D47EAB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P="00B75D44" w:rsidRDefault="00B75D44" w14:paraId="193F5C1D" wp14:textId="77777777">
            <w:pPr>
              <w:pStyle w:val="Szvegtrzs"/>
              <w:snapToGrid w:val="0"/>
              <w:ind w:left="34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Tanulmányi követelmények: </w:t>
            </w:r>
            <w:r w:rsidRPr="00026E46" w:rsidR="00026E46">
              <w:rPr>
                <w:bCs/>
                <w:sz w:val="22"/>
                <w:szCs w:val="22"/>
              </w:rPr>
              <w:t>anyagismeret, bábtechnikai ismeretek</w:t>
            </w:r>
          </w:p>
        </w:tc>
      </w:tr>
      <w:tr xmlns:wp14="http://schemas.microsoft.com/office/word/2010/wordml" w:rsidRPr="00026E46" w:rsidR="007D2019" w:rsidTr="185FA146" w14:paraId="50F94DA8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6B46FC61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Oktatási módszerek</w:t>
            </w:r>
            <w:r w:rsidRPr="00026E46" w:rsidR="00EE0D77">
              <w:rPr>
                <w:b/>
                <w:sz w:val="22"/>
                <w:szCs w:val="22"/>
              </w:rPr>
              <w:t xml:space="preserve">: </w:t>
            </w:r>
            <w:r w:rsidRPr="00026E46" w:rsidR="00366DA3">
              <w:rPr>
                <w:bCs/>
                <w:sz w:val="22"/>
                <w:szCs w:val="22"/>
              </w:rPr>
              <w:t>egyéni konzultáció</w:t>
            </w:r>
          </w:p>
        </w:tc>
      </w:tr>
      <w:tr xmlns:wp14="http://schemas.microsoft.com/office/word/2010/wordml" w:rsidRPr="00026E46" w:rsidR="007D2019" w:rsidTr="185FA146" w14:paraId="6BB49E19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5AC54E6F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Javasolt tanulási módszerek:</w:t>
            </w:r>
            <w:r w:rsidRPr="00026E46" w:rsidR="00EE0D77">
              <w:rPr>
                <w:b/>
                <w:sz w:val="22"/>
                <w:szCs w:val="22"/>
              </w:rPr>
              <w:t xml:space="preserve"> </w:t>
            </w:r>
            <w:r w:rsidRPr="00026E46" w:rsidR="00366DA3">
              <w:rPr>
                <w:bCs/>
                <w:sz w:val="22"/>
                <w:szCs w:val="22"/>
              </w:rPr>
              <w:t>folyam</w:t>
            </w:r>
            <w:r w:rsidRPr="00026E46" w:rsidR="00AA1898">
              <w:rPr>
                <w:bCs/>
                <w:sz w:val="22"/>
                <w:szCs w:val="22"/>
              </w:rPr>
              <w:t xml:space="preserve">atos gyakorlati munka </w:t>
            </w:r>
            <w:r w:rsidRPr="00026E46" w:rsidR="00A71871">
              <w:rPr>
                <w:bCs/>
                <w:sz w:val="22"/>
                <w:szCs w:val="22"/>
              </w:rPr>
              <w:t>és kutatás</w:t>
            </w:r>
          </w:p>
        </w:tc>
      </w:tr>
      <w:tr xmlns:wp14="http://schemas.microsoft.com/office/word/2010/wordml" w:rsidRPr="00026E46" w:rsidR="007D2019" w:rsidTr="185FA146" w14:paraId="0568C4BA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4E470CE7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026E46" w:rsidR="00EE0D77">
              <w:rPr>
                <w:b/>
                <w:sz w:val="22"/>
                <w:szCs w:val="22"/>
              </w:rPr>
              <w:t xml:space="preserve"> </w:t>
            </w:r>
            <w:r w:rsidRPr="00026E46" w:rsidR="00366DA3">
              <w:rPr>
                <w:bCs/>
                <w:sz w:val="22"/>
                <w:szCs w:val="22"/>
              </w:rPr>
              <w:t>1</w:t>
            </w:r>
            <w:r w:rsidRPr="00026E46" w:rsidR="00026E46">
              <w:rPr>
                <w:bCs/>
                <w:sz w:val="22"/>
                <w:szCs w:val="22"/>
              </w:rPr>
              <w:t xml:space="preserve"> kivitelezési feladat félévenként</w:t>
            </w:r>
          </w:p>
        </w:tc>
      </w:tr>
      <w:tr xmlns:wp14="http://schemas.microsoft.com/office/word/2010/wordml" w:rsidRPr="00026E46" w:rsidR="007D2019" w:rsidTr="185FA146" w14:paraId="364BA3D0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P="00AA1898" w:rsidRDefault="007D2019" w14:paraId="2A6DD616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026E46" w:rsidR="00EE0D77">
              <w:rPr>
                <w:b/>
                <w:sz w:val="22"/>
                <w:szCs w:val="22"/>
              </w:rPr>
              <w:t xml:space="preserve"> </w:t>
            </w:r>
            <w:r w:rsidRPr="00026E46" w:rsidR="00366DA3">
              <w:rPr>
                <w:bCs/>
                <w:sz w:val="22"/>
                <w:szCs w:val="22"/>
              </w:rPr>
              <w:t xml:space="preserve">laptop, </w:t>
            </w:r>
            <w:r w:rsidRPr="00026E46" w:rsidR="00A71871">
              <w:rPr>
                <w:bCs/>
                <w:sz w:val="22"/>
                <w:szCs w:val="22"/>
              </w:rPr>
              <w:t>rajzasztal, rajzeszközök</w:t>
            </w:r>
            <w:r w:rsidRPr="00026E46" w:rsidR="003035D0">
              <w:rPr>
                <w:bCs/>
                <w:sz w:val="22"/>
                <w:szCs w:val="22"/>
              </w:rPr>
              <w:t>, mintázó eszközök, minden, ami a bábkészítéshez kell</w:t>
            </w:r>
          </w:p>
        </w:tc>
      </w:tr>
      <w:tr xmlns:wp14="http://schemas.microsoft.com/office/word/2010/wordml" w:rsidRPr="00026E46" w:rsidR="007D2019" w:rsidTr="185FA146" w14:paraId="5D40D711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P="007D72C5" w:rsidRDefault="007D2019" w14:paraId="62541FF8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Szabadon választható</w:t>
            </w:r>
            <w:r w:rsidRPr="00026E46" w:rsidR="002A279C">
              <w:rPr>
                <w:b/>
                <w:sz w:val="22"/>
                <w:szCs w:val="22"/>
                <w:rtl/>
              </w:rPr>
              <w:t xml:space="preserve"> </w:t>
            </w:r>
            <w:r w:rsidRPr="00026E46">
              <w:rPr>
                <w:b/>
                <w:sz w:val="22"/>
                <w:szCs w:val="22"/>
              </w:rPr>
              <w:t>(az infrastrukturális adottságokat figyelem</w:t>
            </w:r>
            <w:r w:rsidRPr="00026E46" w:rsidR="00A578F8">
              <w:rPr>
                <w:b/>
                <w:sz w:val="22"/>
                <w:szCs w:val="22"/>
              </w:rPr>
              <w:t xml:space="preserve">be véve) tárgyként meghirdetve konkrét munkatervvel </w:t>
            </w:r>
            <w:r w:rsidRPr="00026E46">
              <w:rPr>
                <w:b/>
                <w:sz w:val="22"/>
                <w:szCs w:val="22"/>
              </w:rPr>
              <w:t>jelentkező hallgatók</w:t>
            </w:r>
            <w:r w:rsidRPr="00026E46" w:rsidR="00A578F8">
              <w:rPr>
                <w:b/>
                <w:sz w:val="22"/>
                <w:szCs w:val="22"/>
              </w:rPr>
              <w:t xml:space="preserve"> meghatározott időtartamra (</w:t>
            </w:r>
            <w:proofErr w:type="spellStart"/>
            <w:r w:rsidRPr="00026E46" w:rsidR="00A578F8">
              <w:rPr>
                <w:b/>
                <w:sz w:val="22"/>
                <w:szCs w:val="22"/>
              </w:rPr>
              <w:t>max</w:t>
            </w:r>
            <w:proofErr w:type="spellEnd"/>
            <w:r w:rsidRPr="00026E46" w:rsidR="00595FF5">
              <w:rPr>
                <w:b/>
                <w:sz w:val="22"/>
                <w:szCs w:val="22"/>
              </w:rPr>
              <w:t xml:space="preserve">. </w:t>
            </w:r>
            <w:r w:rsidRPr="00026E46" w:rsidR="00A578F8">
              <w:rPr>
                <w:b/>
                <w:sz w:val="22"/>
                <w:szCs w:val="22"/>
              </w:rPr>
              <w:t>2 szemeszter, és nem érintheti a diploma évet) számára felvehető, létszám</w:t>
            </w:r>
            <w:r w:rsidRPr="00026E46">
              <w:rPr>
                <w:b/>
                <w:sz w:val="22"/>
                <w:szCs w:val="22"/>
              </w:rPr>
              <w:t xml:space="preserve"> (a tárgyat kötelezően felvevő hallgatóval együtt): </w:t>
            </w:r>
            <w:r w:rsidRPr="00026E46" w:rsidR="00D2471D">
              <w:rPr>
                <w:bCs/>
                <w:sz w:val="22"/>
                <w:szCs w:val="22"/>
              </w:rPr>
              <w:t>évfolyam létszám</w:t>
            </w:r>
          </w:p>
        </w:tc>
      </w:tr>
    </w:tbl>
    <w:p xmlns:wp14="http://schemas.microsoft.com/office/word/2010/wordml" w:rsidRPr="00026E46" w:rsidR="00BB6098" w:rsidRDefault="00BB6098" w14:paraId="60061E4C" wp14:textId="77777777">
      <w:pPr>
        <w:rPr>
          <w:sz w:val="22"/>
          <w:szCs w:val="22"/>
        </w:rPr>
      </w:pPr>
    </w:p>
    <w:sectPr w:rsidRPr="00026E46" w:rsidR="00BB6098" w:rsidSect="002A279C">
      <w:pgSz w:w="11906" w:h="16838" w:orient="portrait"/>
      <w:pgMar w:top="993" w:right="1417" w:bottom="1417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6C7D37" w:rsidRDefault="006C7D37" w14:paraId="44EAFD9C" wp14:textId="77777777">
      <w:r>
        <w:separator/>
      </w:r>
    </w:p>
  </w:endnote>
  <w:endnote w:type="continuationSeparator" w:id="0">
    <w:p xmlns:wp14="http://schemas.microsoft.com/office/word/2010/wordml" w:rsidR="006C7D37" w:rsidRDefault="006C7D37" w14:paraId="4B94D5A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6C7D37" w:rsidRDefault="006C7D37" w14:paraId="3DEEC669" wp14:textId="77777777">
      <w:r>
        <w:separator/>
      </w:r>
    </w:p>
  </w:footnote>
  <w:footnote w:type="continuationSeparator" w:id="0">
    <w:p xmlns:wp14="http://schemas.microsoft.com/office/word/2010/wordml" w:rsidR="006C7D37" w:rsidRDefault="006C7D37" w14:paraId="3656B9AB" wp14:textId="77777777">
      <w:r>
        <w:continuationSeparator/>
      </w:r>
    </w:p>
  </w:footnote>
  <w:footnote w:id="1">
    <w:p xmlns:wp14="http://schemas.microsoft.com/office/word/2010/wordml" w:rsidR="00BB6098" w:rsidP="00BB6098" w:rsidRDefault="00BB6098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BB6098" w:rsidP="00BB6098" w:rsidRDefault="00BB6098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BB6098" w:rsidP="00BB6098" w:rsidRDefault="00BB6098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BB6098" w:rsidP="00BB6098" w:rsidRDefault="00BB6098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94"/>
        </w:tabs>
        <w:ind w:left="39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54"/>
        </w:tabs>
        <w:ind w:left="75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14"/>
        </w:tabs>
        <w:ind w:left="111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34"/>
        </w:tabs>
        <w:ind w:left="183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94"/>
        </w:tabs>
        <w:ind w:left="219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14"/>
        </w:tabs>
        <w:ind w:left="291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74"/>
        </w:tabs>
        <w:ind w:left="3274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ECE3773"/>
    <w:multiLevelType w:val="hybridMultilevel"/>
    <w:tmpl w:val="1AC0AB5A"/>
    <w:lvl w:ilvl="0" w:tplc="96667118">
      <w:start w:val="1"/>
      <w:numFmt w:val="bullet"/>
      <w:lvlText w:val="-"/>
      <w:lvlJc w:val="left"/>
      <w:pPr>
        <w:ind w:left="391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11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31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51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71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91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711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31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51" w:hanging="360"/>
      </w:pPr>
      <w:rPr>
        <w:rFonts w:hint="default" w:ascii="Wingdings" w:hAnsi="Wingdings"/>
      </w:rPr>
    </w:lvl>
  </w:abstractNum>
  <w:abstractNum w:abstractNumId="4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92456"/>
    <w:multiLevelType w:val="hybridMultilevel"/>
    <w:tmpl w:val="FF3E94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00461"/>
    <w:multiLevelType w:val="hybridMultilevel"/>
    <w:tmpl w:val="06A8B2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7D3F7B"/>
    <w:multiLevelType w:val="hybridMultilevel"/>
    <w:tmpl w:val="87B6F7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28394">
    <w:abstractNumId w:val="0"/>
  </w:num>
  <w:num w:numId="2" w16cid:durableId="1298729943">
    <w:abstractNumId w:val="1"/>
  </w:num>
  <w:num w:numId="3" w16cid:durableId="1772582159">
    <w:abstractNumId w:val="2"/>
  </w:num>
  <w:num w:numId="4" w16cid:durableId="459809176">
    <w:abstractNumId w:val="3"/>
  </w:num>
  <w:num w:numId="5" w16cid:durableId="1959214134">
    <w:abstractNumId w:val="7"/>
  </w:num>
  <w:num w:numId="6" w16cid:durableId="768543065">
    <w:abstractNumId w:val="5"/>
  </w:num>
  <w:num w:numId="7" w16cid:durableId="962033536">
    <w:abstractNumId w:val="6"/>
  </w:num>
  <w:num w:numId="8" w16cid:durableId="68232485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7F"/>
    <w:rsid w:val="00026E46"/>
    <w:rsid w:val="00061896"/>
    <w:rsid w:val="000658F9"/>
    <w:rsid w:val="000662AD"/>
    <w:rsid w:val="0009176B"/>
    <w:rsid w:val="000B1C55"/>
    <w:rsid w:val="000F3E33"/>
    <w:rsid w:val="000F4D9C"/>
    <w:rsid w:val="001153EE"/>
    <w:rsid w:val="001317C2"/>
    <w:rsid w:val="001416E6"/>
    <w:rsid w:val="00167333"/>
    <w:rsid w:val="001D4B7F"/>
    <w:rsid w:val="001F6AC4"/>
    <w:rsid w:val="00207DEF"/>
    <w:rsid w:val="00214322"/>
    <w:rsid w:val="00217A3A"/>
    <w:rsid w:val="00222260"/>
    <w:rsid w:val="00272065"/>
    <w:rsid w:val="002872EE"/>
    <w:rsid w:val="002A1B22"/>
    <w:rsid w:val="002A279C"/>
    <w:rsid w:val="002A7AE4"/>
    <w:rsid w:val="002C5ACD"/>
    <w:rsid w:val="002D6B27"/>
    <w:rsid w:val="003035D0"/>
    <w:rsid w:val="003118A0"/>
    <w:rsid w:val="0034429B"/>
    <w:rsid w:val="00366DA3"/>
    <w:rsid w:val="003C0D0A"/>
    <w:rsid w:val="00413AE6"/>
    <w:rsid w:val="00447384"/>
    <w:rsid w:val="0052391A"/>
    <w:rsid w:val="00571489"/>
    <w:rsid w:val="00592F80"/>
    <w:rsid w:val="00595FF5"/>
    <w:rsid w:val="005C228A"/>
    <w:rsid w:val="005E3394"/>
    <w:rsid w:val="0067334A"/>
    <w:rsid w:val="006C7D37"/>
    <w:rsid w:val="007024AA"/>
    <w:rsid w:val="00764219"/>
    <w:rsid w:val="00770A99"/>
    <w:rsid w:val="00770E47"/>
    <w:rsid w:val="007834D7"/>
    <w:rsid w:val="0079085D"/>
    <w:rsid w:val="007A52E0"/>
    <w:rsid w:val="007A7AE2"/>
    <w:rsid w:val="007B5482"/>
    <w:rsid w:val="007D2019"/>
    <w:rsid w:val="007D436A"/>
    <w:rsid w:val="007D72C5"/>
    <w:rsid w:val="00857691"/>
    <w:rsid w:val="00887BB0"/>
    <w:rsid w:val="008B66FC"/>
    <w:rsid w:val="008C2F1A"/>
    <w:rsid w:val="008D1845"/>
    <w:rsid w:val="00903FEF"/>
    <w:rsid w:val="0096435E"/>
    <w:rsid w:val="0096687A"/>
    <w:rsid w:val="00975833"/>
    <w:rsid w:val="009A1FD1"/>
    <w:rsid w:val="009C5C3D"/>
    <w:rsid w:val="009F18F9"/>
    <w:rsid w:val="00A055A7"/>
    <w:rsid w:val="00A32C4B"/>
    <w:rsid w:val="00A33462"/>
    <w:rsid w:val="00A362EC"/>
    <w:rsid w:val="00A42466"/>
    <w:rsid w:val="00A578F8"/>
    <w:rsid w:val="00A71871"/>
    <w:rsid w:val="00AA1898"/>
    <w:rsid w:val="00AB48AD"/>
    <w:rsid w:val="00B04644"/>
    <w:rsid w:val="00B20A4A"/>
    <w:rsid w:val="00B302C9"/>
    <w:rsid w:val="00B63C54"/>
    <w:rsid w:val="00B72823"/>
    <w:rsid w:val="00B75D44"/>
    <w:rsid w:val="00B8223D"/>
    <w:rsid w:val="00B96D17"/>
    <w:rsid w:val="00BA0930"/>
    <w:rsid w:val="00BB6098"/>
    <w:rsid w:val="00C00BE8"/>
    <w:rsid w:val="00C61A97"/>
    <w:rsid w:val="00C82A23"/>
    <w:rsid w:val="00D2471D"/>
    <w:rsid w:val="00D457D2"/>
    <w:rsid w:val="00D56269"/>
    <w:rsid w:val="00D83119"/>
    <w:rsid w:val="00D83D21"/>
    <w:rsid w:val="00DA3DD1"/>
    <w:rsid w:val="00DD5574"/>
    <w:rsid w:val="00E12964"/>
    <w:rsid w:val="00E57F7B"/>
    <w:rsid w:val="00E84A69"/>
    <w:rsid w:val="00EE0D77"/>
    <w:rsid w:val="00F00D24"/>
    <w:rsid w:val="00F112B8"/>
    <w:rsid w:val="00F5170A"/>
    <w:rsid w:val="00F552D3"/>
    <w:rsid w:val="00F83A4E"/>
    <w:rsid w:val="00FA5837"/>
    <w:rsid w:val="00FC301C"/>
    <w:rsid w:val="00FD73E4"/>
    <w:rsid w:val="17752020"/>
    <w:rsid w:val="185FA146"/>
    <w:rsid w:val="29B08678"/>
    <w:rsid w:val="4E7C0E20"/>
    <w:rsid w:val="5F770167"/>
    <w:rsid w:val="64C3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1E7DE8"/>
  <w15:chartTrackingRefBased/>
  <w15:docId w15:val="{FDDFCBCE-CB96-4201-9ED6-E641AC4A1B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pPr>
      <w:suppressAutoHyphens/>
    </w:pPr>
    <w:rPr>
      <w:lang w:eastAsia="ar-SA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WW8Num1z0" w:customStyle="1">
    <w:name w:val="WW8Num1z0"/>
    <w:rPr>
      <w:rFonts w:hint="default"/>
    </w:rPr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Bekezdsalapbettpusa1" w:customStyle="1">
    <w:name w:val="Bekezdés alapbetűtípusa1"/>
  </w:style>
  <w:style w:type="character" w:styleId="FootnoteCharacters" w:customStyle="1">
    <w:name w:val="Footnote Characters"/>
    <w:rPr>
      <w:vertAlign w:val="superscript"/>
    </w:rPr>
  </w:style>
  <w:style w:type="character" w:styleId="LbjegyzetszvegChar" w:customStyle="1">
    <w:name w:val="Lábjegyzetszöveg Char"/>
    <w:rPr>
      <w:rFonts w:ascii="Times New Roman" w:hAnsi="Times New Roman" w:eastAsia="Times New Roman" w:cs="Times New Roman"/>
      <w:sz w:val="20"/>
      <w:szCs w:val="20"/>
    </w:rPr>
  </w:style>
  <w:style w:type="character" w:styleId="Hiperhivatkozs">
    <w:name w:val="Hyperlink"/>
    <w:uiPriority w:val="99"/>
    <w:rPr>
      <w:color w:val="0000FF"/>
      <w:u w:val="single"/>
    </w:rPr>
  </w:style>
  <w:style w:type="character" w:styleId="apple-converted-space" w:customStyle="1">
    <w:name w:val="apple-converted-space"/>
  </w:style>
  <w:style w:type="character" w:styleId="Lbjegyzet-hivatkozs">
    <w:name w:val="footnote reference"/>
    <w:rPr>
      <w:vertAlign w:val="superscript"/>
    </w:rPr>
  </w:style>
  <w:style w:type="character" w:styleId="Bullets" w:customStyle="1">
    <w:name w:val="Bullets"/>
    <w:rPr>
      <w:rFonts w:ascii="OpenSymbol" w:hAnsi="OpenSymbol" w:eastAsia="OpenSymbol" w:cs="OpenSymbol"/>
    </w:rPr>
  </w:style>
  <w:style w:type="character" w:styleId="NumberingSymbols" w:customStyle="1">
    <w:name w:val="Numbering Symbols"/>
  </w:style>
  <w:style w:type="character" w:styleId="Vgjegyzet-hivatkozs">
    <w:name w:val="endnote reference"/>
    <w:rPr>
      <w:vertAlign w:val="superscript"/>
    </w:rPr>
  </w:style>
  <w:style w:type="character" w:styleId="EndnoteCharacters" w:customStyle="1">
    <w:name w:val="Endnote Characters"/>
  </w:style>
  <w:style w:type="paragraph" w:styleId="Heading" w:customStyle="1">
    <w:name w:val="Heading"/>
    <w:basedOn w:val="Norml"/>
    <w:next w:val="Szvegtrzs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styleId="Caption" w:customStyle="1">
    <w:name w:val="Caption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Norml"/>
    <w:pPr>
      <w:suppressLineNumbers/>
    </w:pPr>
    <w:rPr>
      <w:rFonts w:cs="Mangal"/>
    </w:rPr>
  </w:style>
  <w:style w:type="paragraph" w:styleId="Lbjegyzetszveg">
    <w:name w:val="footnote text"/>
    <w:basedOn w:val="Norml"/>
  </w:style>
  <w:style w:type="paragraph" w:styleId="CharChar1CharCharCharChar" w:customStyle="1">
    <w:name w:val=" Char Char1 Char Char Char Char"/>
    <w:basedOn w:val="Norml"/>
    <w:pPr>
      <w:spacing w:after="160" w:line="240" w:lineRule="exact"/>
    </w:pPr>
    <w:rPr>
      <w:rFonts w:ascii="Tahoma" w:hAnsi="Tahoma" w:cs="Tahoma"/>
      <w:lang w:val="en-US"/>
    </w:rPr>
  </w:style>
  <w:style w:type="paragraph" w:styleId="TableContents" w:customStyle="1">
    <w:name w:val="Table Contents"/>
    <w:basedOn w:val="Norml"/>
    <w:pPr>
      <w:suppressLineNumbers/>
    </w:pPr>
  </w:style>
  <w:style w:type="paragraph" w:styleId="TableHeading" w:customStyle="1">
    <w:name w:val="Table Heading"/>
    <w:basedOn w:val="TableContents"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7A52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laprtelmezett" w:customStyle="1">
    <w:name w:val="Alapértelmezett"/>
    <w:rsid w:val="00C82A23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1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8</revision>
  <lastPrinted>2016-12-01T20:29:00.0000000Z</lastPrinted>
  <dcterms:created xsi:type="dcterms:W3CDTF">2026-09-08T13:29:00.0000000Z</dcterms:created>
  <dcterms:modified xsi:type="dcterms:W3CDTF">2026-09-08T13:30:18.4766153Z</dcterms:modified>
</coreProperties>
</file>